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443B7B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1959D5" w:rsidRDefault="001959D5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959D5">
              <w:rPr>
                <w:rFonts w:asciiTheme="minorHAnsi" w:hAnsiTheme="minorHAnsi"/>
                <w:b/>
                <w:sz w:val="28"/>
                <w:szCs w:val="22"/>
              </w:rPr>
              <w:t>Runner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1959D5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Team Coach</w:t>
            </w:r>
          </w:p>
          <w:p w:rsidR="001959D5" w:rsidRPr="00951B9A" w:rsidRDefault="001959D5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Football Manager / Coaches Coordinator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D5" w:rsidRPr="002B6612" w:rsidRDefault="001959D5" w:rsidP="001959D5">
            <w:pPr>
              <w:numPr>
                <w:ilvl w:val="0"/>
                <w:numId w:val="16"/>
              </w:numPr>
              <w:tabs>
                <w:tab w:val="clear" w:pos="720"/>
              </w:tabs>
              <w:ind w:left="709" w:hanging="342"/>
              <w:rPr>
                <w:rFonts w:asciiTheme="minorHAnsi" w:hAnsiTheme="minorHAnsi"/>
                <w:i/>
                <w:iCs/>
                <w:sz w:val="22"/>
                <w:szCs w:val="22"/>
              </w:rPr>
            </w:pPr>
            <w:r w:rsidRPr="002B6612">
              <w:rPr>
                <w:rFonts w:asciiTheme="minorHAnsi" w:hAnsiTheme="minorHAnsi"/>
                <w:bCs/>
                <w:sz w:val="22"/>
                <w:szCs w:val="22"/>
              </w:rPr>
              <w:t xml:space="preserve">To assist coach on match day by delivering messages to players during the match. 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9D5" w:rsidRPr="002B6612" w:rsidRDefault="001959D5" w:rsidP="001959D5">
            <w:pPr>
              <w:numPr>
                <w:ilvl w:val="0"/>
                <w:numId w:val="17"/>
              </w:numPr>
              <w:tabs>
                <w:tab w:val="clear" w:pos="379"/>
              </w:tabs>
              <w:ind w:left="567" w:hanging="342"/>
              <w:rPr>
                <w:rFonts w:asciiTheme="minorHAnsi" w:hAnsiTheme="minorHAnsi"/>
                <w:sz w:val="22"/>
                <w:szCs w:val="22"/>
              </w:rPr>
            </w:pPr>
            <w:r w:rsidRPr="002B6612">
              <w:rPr>
                <w:rFonts w:asciiTheme="minorHAnsi" w:hAnsiTheme="minorHAnsi"/>
                <w:sz w:val="22"/>
                <w:szCs w:val="22"/>
              </w:rPr>
              <w:t>To deliver messages from the coach to players whilst each quarter is in progress.</w:t>
            </w:r>
          </w:p>
          <w:p w:rsidR="001959D5" w:rsidRPr="002B6612" w:rsidRDefault="001959D5" w:rsidP="001959D5">
            <w:pPr>
              <w:numPr>
                <w:ilvl w:val="0"/>
                <w:numId w:val="17"/>
              </w:numPr>
              <w:tabs>
                <w:tab w:val="clear" w:pos="379"/>
              </w:tabs>
              <w:ind w:left="567" w:hanging="342"/>
              <w:rPr>
                <w:rFonts w:asciiTheme="minorHAnsi" w:hAnsiTheme="minorHAnsi"/>
                <w:sz w:val="22"/>
                <w:szCs w:val="22"/>
              </w:rPr>
            </w:pPr>
            <w:r w:rsidRPr="002B6612">
              <w:rPr>
                <w:rFonts w:asciiTheme="minorHAnsi" w:hAnsiTheme="minorHAnsi"/>
                <w:sz w:val="22"/>
                <w:szCs w:val="22"/>
              </w:rPr>
              <w:t>To deliver the message as quickly as possible and return to the coaches box immediately.</w:t>
            </w:r>
          </w:p>
          <w:p w:rsidR="001959D5" w:rsidRPr="002B6612" w:rsidRDefault="001959D5" w:rsidP="001959D5">
            <w:pPr>
              <w:numPr>
                <w:ilvl w:val="0"/>
                <w:numId w:val="17"/>
              </w:numPr>
              <w:tabs>
                <w:tab w:val="clear" w:pos="379"/>
              </w:tabs>
              <w:ind w:left="567" w:hanging="342"/>
              <w:rPr>
                <w:rFonts w:asciiTheme="minorHAnsi" w:hAnsiTheme="minorHAnsi"/>
                <w:sz w:val="22"/>
                <w:szCs w:val="22"/>
              </w:rPr>
            </w:pPr>
            <w:r w:rsidRPr="002B6612">
              <w:rPr>
                <w:rFonts w:asciiTheme="minorHAnsi" w:hAnsiTheme="minorHAnsi"/>
                <w:sz w:val="22"/>
                <w:szCs w:val="22"/>
              </w:rPr>
              <w:t>The runner must not loiter on the ground.</w:t>
            </w:r>
          </w:p>
          <w:p w:rsidR="001959D5" w:rsidRPr="002B6612" w:rsidRDefault="001959D5" w:rsidP="001959D5">
            <w:pPr>
              <w:numPr>
                <w:ilvl w:val="0"/>
                <w:numId w:val="17"/>
              </w:numPr>
              <w:tabs>
                <w:tab w:val="clear" w:pos="379"/>
              </w:tabs>
              <w:ind w:left="567" w:hanging="342"/>
              <w:rPr>
                <w:rFonts w:asciiTheme="minorHAnsi" w:hAnsiTheme="minorHAnsi"/>
                <w:b/>
                <w:iCs/>
                <w:sz w:val="22"/>
                <w:szCs w:val="22"/>
              </w:rPr>
            </w:pPr>
            <w:r w:rsidRPr="002B6612">
              <w:rPr>
                <w:rFonts w:asciiTheme="minorHAnsi" w:hAnsiTheme="minorHAnsi"/>
                <w:sz w:val="22"/>
                <w:szCs w:val="22"/>
              </w:rPr>
              <w:t>The runner must not interfere with any players or officials throughout the game</w:t>
            </w:r>
          </w:p>
          <w:p w:rsidR="001959D5" w:rsidRPr="002B6612" w:rsidRDefault="001959D5" w:rsidP="001959D5">
            <w:pPr>
              <w:numPr>
                <w:ilvl w:val="0"/>
                <w:numId w:val="17"/>
              </w:numPr>
              <w:tabs>
                <w:tab w:val="clear" w:pos="379"/>
              </w:tabs>
              <w:ind w:left="567" w:hanging="342"/>
              <w:rPr>
                <w:rFonts w:asciiTheme="minorHAnsi" w:hAnsiTheme="minorHAnsi"/>
                <w:b/>
                <w:iCs/>
                <w:sz w:val="22"/>
                <w:szCs w:val="22"/>
              </w:rPr>
            </w:pPr>
            <w:r w:rsidRPr="002B6612">
              <w:rPr>
                <w:rFonts w:asciiTheme="minorHAnsi" w:hAnsiTheme="minorHAnsi"/>
                <w:sz w:val="22"/>
                <w:szCs w:val="22"/>
              </w:rPr>
              <w:t>The runner must be correctly attired in accordance with league requirements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9D5" w:rsidRPr="002B6612" w:rsidRDefault="001959D5" w:rsidP="001959D5">
            <w:pPr>
              <w:numPr>
                <w:ilvl w:val="0"/>
                <w:numId w:val="17"/>
              </w:numPr>
              <w:tabs>
                <w:tab w:val="clear" w:pos="379"/>
              </w:tabs>
              <w:ind w:left="567" w:hanging="284"/>
              <w:rPr>
                <w:rFonts w:asciiTheme="minorHAnsi" w:hAnsiTheme="minorHAnsi"/>
                <w:sz w:val="22"/>
                <w:szCs w:val="22"/>
              </w:rPr>
            </w:pPr>
            <w:r w:rsidRPr="002B6612">
              <w:rPr>
                <w:rFonts w:asciiTheme="minorHAnsi" w:hAnsiTheme="minorHAnsi"/>
                <w:sz w:val="22"/>
                <w:szCs w:val="22"/>
              </w:rPr>
              <w:t xml:space="preserve">Liaise with Coach, Coaching Staff and Team Manager 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9D5" w:rsidRDefault="001959D5" w:rsidP="005E19BC">
      <w:r>
        <w:separator/>
      </w:r>
    </w:p>
  </w:endnote>
  <w:endnote w:type="continuationSeparator" w:id="0">
    <w:p w:rsidR="001959D5" w:rsidRDefault="001959D5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BF9" w:rsidRDefault="00403BF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EB4543" w:rsidP="00403BF9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BF9" w:rsidRDefault="00403B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9D5" w:rsidRDefault="001959D5" w:rsidP="005E19BC">
      <w:r>
        <w:separator/>
      </w:r>
    </w:p>
  </w:footnote>
  <w:footnote w:type="continuationSeparator" w:id="0">
    <w:p w:rsidR="001959D5" w:rsidRDefault="001959D5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BF9" w:rsidRDefault="00403BF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BF9" w:rsidRDefault="00403BF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BF9" w:rsidRDefault="00403BF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6E2DC2"/>
    <w:multiLevelType w:val="hybridMultilevel"/>
    <w:tmpl w:val="374497E4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1050FF"/>
    <w:multiLevelType w:val="hybridMultilevel"/>
    <w:tmpl w:val="FCB8BAF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2"/>
  </w:num>
  <w:num w:numId="14">
    <w:abstractNumId w:val="14"/>
  </w:num>
  <w:num w:numId="15">
    <w:abstractNumId w:val="15"/>
  </w:num>
  <w:num w:numId="16">
    <w:abstractNumId w:val="13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4D072B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59D5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03BF9"/>
    <w:rsid w:val="00437ED0"/>
    <w:rsid w:val="00440CD8"/>
    <w:rsid w:val="00443837"/>
    <w:rsid w:val="00443B7B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72B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6F05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543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8031B-0FE6-48B8-BE72-C608666A5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1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2009-09-24T03:27:00Z</dcterms:created>
  <dcterms:modified xsi:type="dcterms:W3CDTF">2012-01-20T02:10:00Z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