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012F6B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>Description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610" w:rsidRPr="005A5E00" w:rsidRDefault="00F83610" w:rsidP="00F83610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5A5E00">
              <w:rPr>
                <w:rFonts w:asciiTheme="minorHAnsi" w:hAnsiTheme="minorHAnsi"/>
                <w:b/>
                <w:sz w:val="32"/>
                <w:szCs w:val="32"/>
              </w:rPr>
              <w:t>Facility Management</w:t>
            </w:r>
          </w:p>
          <w:p w:rsidR="00212276" w:rsidRPr="005E19BC" w:rsidRDefault="00212276" w:rsidP="00951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F83610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Club Executive &amp; Committee</w:t>
            </w:r>
          </w:p>
          <w:p w:rsidR="00F83610" w:rsidRPr="00951B9A" w:rsidRDefault="00F83610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0" w:rsidRPr="005A5E00" w:rsidRDefault="00F83610" w:rsidP="00F83610">
            <w:pPr>
              <w:numPr>
                <w:ilvl w:val="0"/>
                <w:numId w:val="14"/>
              </w:numPr>
              <w:ind w:right="-208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 xml:space="preserve">To manage the Club physical facilities (buildings, grounds and ovals) to ensure a high standard of safety and presentation for matches, training, events and other activities conducted </w:t>
            </w:r>
            <w:proofErr w:type="spellStart"/>
            <w:r w:rsidRPr="005A5E00">
              <w:rPr>
                <w:rFonts w:asciiTheme="minorHAnsi" w:hAnsiTheme="minorHAnsi"/>
                <w:sz w:val="22"/>
                <w:szCs w:val="22"/>
              </w:rPr>
              <w:t>form</w:t>
            </w:r>
            <w:proofErr w:type="spellEnd"/>
            <w:r w:rsidRPr="005A5E00">
              <w:rPr>
                <w:rFonts w:asciiTheme="minorHAnsi" w:hAnsiTheme="minorHAnsi"/>
                <w:sz w:val="22"/>
                <w:szCs w:val="22"/>
              </w:rPr>
              <w:t xml:space="preserve"> time to time</w:t>
            </w:r>
          </w:p>
          <w:p w:rsidR="00212276" w:rsidRPr="00F83610" w:rsidRDefault="00F83610" w:rsidP="00F83610">
            <w:pPr>
              <w:numPr>
                <w:ilvl w:val="0"/>
                <w:numId w:val="14"/>
              </w:numPr>
              <w:ind w:right="-208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 Club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0" w:rsidRPr="005A5E00" w:rsidRDefault="00F83610" w:rsidP="00F83610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Assist other Committee members in their duties as required</w:t>
            </w:r>
          </w:p>
          <w:p w:rsidR="00F83610" w:rsidRPr="005A5E00" w:rsidRDefault="00F83610" w:rsidP="00F83610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</w:t>
            </w:r>
          </w:p>
          <w:p w:rsidR="00F83610" w:rsidRPr="005A5E00" w:rsidRDefault="00F83610" w:rsidP="00F83610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Ensure the following cleaning works are completed:</w:t>
            </w:r>
          </w:p>
          <w:p w:rsidR="00F83610" w:rsidRPr="00F83610" w:rsidRDefault="00F83610" w:rsidP="00F83610">
            <w:pPr>
              <w:numPr>
                <w:ilvl w:val="1"/>
                <w:numId w:val="23"/>
              </w:numPr>
              <w:tabs>
                <w:tab w:val="num" w:pos="102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F83610">
              <w:rPr>
                <w:rFonts w:asciiTheme="minorHAnsi" w:hAnsiTheme="minorHAnsi"/>
                <w:sz w:val="22"/>
                <w:szCs w:val="22"/>
              </w:rPr>
              <w:t>Change rooms</w:t>
            </w:r>
          </w:p>
          <w:p w:rsidR="00F83610" w:rsidRPr="00F83610" w:rsidRDefault="00F83610" w:rsidP="00F83610">
            <w:pPr>
              <w:numPr>
                <w:ilvl w:val="1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F83610">
              <w:rPr>
                <w:rFonts w:asciiTheme="minorHAnsi" w:hAnsiTheme="minorHAnsi"/>
                <w:sz w:val="22"/>
                <w:szCs w:val="22"/>
              </w:rPr>
              <w:t>Oval rubbish collection</w:t>
            </w:r>
          </w:p>
          <w:p w:rsidR="00F83610" w:rsidRPr="00F83610" w:rsidRDefault="00F83610" w:rsidP="00F83610">
            <w:pPr>
              <w:numPr>
                <w:ilvl w:val="1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F83610">
              <w:rPr>
                <w:rFonts w:asciiTheme="minorHAnsi" w:hAnsiTheme="minorHAnsi"/>
                <w:sz w:val="22"/>
                <w:szCs w:val="22"/>
              </w:rPr>
              <w:br w:type="page"/>
              <w:t>Social room cleaning</w:t>
            </w:r>
          </w:p>
          <w:p w:rsidR="005313F2" w:rsidRDefault="00F83610" w:rsidP="00F83610">
            <w:pPr>
              <w:numPr>
                <w:ilvl w:val="1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F83610">
              <w:rPr>
                <w:rFonts w:asciiTheme="minorHAnsi" w:hAnsiTheme="minorHAnsi"/>
                <w:sz w:val="22"/>
                <w:szCs w:val="22"/>
              </w:rPr>
              <w:t>C.    Line marking</w:t>
            </w:r>
          </w:p>
          <w:p w:rsidR="00F83610" w:rsidRPr="00F91C70" w:rsidRDefault="00F83610" w:rsidP="00F83610">
            <w:pPr>
              <w:pStyle w:val="ListParagraph"/>
              <w:ind w:left="684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F83610" w:rsidRPr="00F83610" w:rsidRDefault="00F83610" w:rsidP="00F83610">
            <w:pPr>
              <w:pStyle w:val="RequirementsLi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 w:rsidRPr="00F83610">
              <w:rPr>
                <w:rFonts w:asciiTheme="minorHAnsi" w:hAnsiTheme="minorHAnsi"/>
                <w:sz w:val="22"/>
                <w:szCs w:val="22"/>
              </w:rPr>
              <w:t>National Police Clearance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610" w:rsidRPr="005A5E00" w:rsidRDefault="00F83610" w:rsidP="00F83610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Reports to the Club Committee</w:t>
            </w:r>
          </w:p>
          <w:p w:rsidR="00F83610" w:rsidRPr="005A5E00" w:rsidRDefault="00F83610" w:rsidP="00F83610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Liaises with the Executive</w:t>
            </w:r>
          </w:p>
          <w:p w:rsidR="00F83610" w:rsidRPr="005A5E00" w:rsidRDefault="00F83610" w:rsidP="00F83610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Liaises with official Club suppliers &amp; stakeholders</w:t>
            </w:r>
          </w:p>
          <w:p w:rsidR="00F83610" w:rsidRPr="005A5E00" w:rsidRDefault="00F83610" w:rsidP="00F83610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Liaise with the Roster Coordinator and players to undertake change room clean cleaning, social room cleaning and rubbish collection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F83610" w:rsidP="00F7313A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5A5E00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</w:t>
            </w:r>
          </w:p>
          <w:p w:rsidR="00F83610" w:rsidRPr="00F83610" w:rsidRDefault="00F83610" w:rsidP="00F83610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610" w:rsidRDefault="00F83610" w:rsidP="005E19BC">
      <w:r>
        <w:separator/>
      </w:r>
    </w:p>
  </w:endnote>
  <w:endnote w:type="continuationSeparator" w:id="0">
    <w:p w:rsidR="00F83610" w:rsidRDefault="00F83610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11" w:rsidRDefault="00AC34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565B72" w:rsidP="00AC3411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11" w:rsidRDefault="00AC34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610" w:rsidRDefault="00F83610" w:rsidP="005E19BC">
      <w:r>
        <w:separator/>
      </w:r>
    </w:p>
  </w:footnote>
  <w:footnote w:type="continuationSeparator" w:id="0">
    <w:p w:rsidR="00F83610" w:rsidRDefault="00F83610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11" w:rsidRDefault="00AC34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11" w:rsidRDefault="00AC34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11" w:rsidRDefault="00AC34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10AE19AA"/>
    <w:multiLevelType w:val="hybridMultilevel"/>
    <w:tmpl w:val="A8FEBE62"/>
    <w:lvl w:ilvl="0" w:tplc="F96EA2C6">
      <w:start w:val="1"/>
      <w:numFmt w:val="decimal"/>
      <w:lvlText w:val="%1."/>
      <w:lvlJc w:val="left"/>
      <w:pPr>
        <w:tabs>
          <w:tab w:val="num" w:pos="1539"/>
        </w:tabs>
        <w:ind w:left="1539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2">
    <w:nsid w:val="20726772"/>
    <w:multiLevelType w:val="hybridMultilevel"/>
    <w:tmpl w:val="AFE45C5C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3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AA4D8A"/>
    <w:multiLevelType w:val="hybridMultilevel"/>
    <w:tmpl w:val="E79CE752"/>
    <w:lvl w:ilvl="0" w:tplc="52CE3618">
      <w:start w:val="1"/>
      <w:numFmt w:val="upperLetter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5C76B100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723"/>
        </w:tabs>
        <w:ind w:left="1723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443"/>
        </w:tabs>
        <w:ind w:left="2443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163"/>
        </w:tabs>
        <w:ind w:left="3163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883"/>
        </w:tabs>
        <w:ind w:left="3883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03"/>
        </w:tabs>
        <w:ind w:left="4603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323"/>
        </w:tabs>
        <w:ind w:left="5323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043"/>
        </w:tabs>
        <w:ind w:left="6043" w:hanging="180"/>
      </w:pPr>
    </w:lvl>
  </w:abstractNum>
  <w:abstractNum w:abstractNumId="15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1B4F18"/>
    <w:multiLevelType w:val="hybridMultilevel"/>
    <w:tmpl w:val="7E40C9BA"/>
    <w:lvl w:ilvl="0" w:tplc="5C76B100">
      <w:start w:val="1"/>
      <w:numFmt w:val="decimal"/>
      <w:lvlText w:val="%1."/>
      <w:lvlJc w:val="left"/>
      <w:pPr>
        <w:tabs>
          <w:tab w:val="num" w:pos="1251"/>
        </w:tabs>
        <w:ind w:left="1251" w:hanging="567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tabs>
          <w:tab w:val="num" w:pos="1764"/>
        </w:tabs>
        <w:ind w:left="1764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17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8">
    <w:nsid w:val="48B643A3"/>
    <w:multiLevelType w:val="hybridMultilevel"/>
    <w:tmpl w:val="208C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D26E19"/>
    <w:multiLevelType w:val="hybridMultilevel"/>
    <w:tmpl w:val="EE908A72"/>
    <w:lvl w:ilvl="0" w:tplc="F96EA2C6">
      <w:start w:val="1"/>
      <w:numFmt w:val="decimal"/>
      <w:lvlText w:val="%1."/>
      <w:lvlJc w:val="left"/>
      <w:pPr>
        <w:tabs>
          <w:tab w:val="num" w:pos="1251"/>
        </w:tabs>
        <w:ind w:left="1251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</w:lvl>
  </w:abstractNum>
  <w:abstractNum w:abstractNumId="20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21">
    <w:nsid w:val="682E68AB"/>
    <w:multiLevelType w:val="hybridMultilevel"/>
    <w:tmpl w:val="6D1C327C"/>
    <w:lvl w:ilvl="0" w:tplc="F96EA2C6">
      <w:start w:val="1"/>
      <w:numFmt w:val="decimal"/>
      <w:lvlText w:val="%1."/>
      <w:lvlJc w:val="left"/>
      <w:pPr>
        <w:tabs>
          <w:tab w:val="num" w:pos="1251"/>
        </w:tabs>
        <w:ind w:left="1251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5359EF"/>
    <w:multiLevelType w:val="hybridMultilevel"/>
    <w:tmpl w:val="AA7E383C"/>
    <w:lvl w:ilvl="0" w:tplc="52CE3618">
      <w:start w:val="1"/>
      <w:numFmt w:val="upperLetter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003"/>
        </w:tabs>
        <w:ind w:left="1003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723"/>
        </w:tabs>
        <w:ind w:left="1723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443"/>
        </w:tabs>
        <w:ind w:left="2443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163"/>
        </w:tabs>
        <w:ind w:left="3163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883"/>
        </w:tabs>
        <w:ind w:left="3883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03"/>
        </w:tabs>
        <w:ind w:left="4603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323"/>
        </w:tabs>
        <w:ind w:left="5323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043"/>
        </w:tabs>
        <w:ind w:left="6043" w:hanging="180"/>
      </w:pPr>
    </w:lvl>
  </w:abstractNum>
  <w:abstractNum w:abstractNumId="23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3"/>
  </w:num>
  <w:num w:numId="13">
    <w:abstractNumId w:val="15"/>
  </w:num>
  <w:num w:numId="14">
    <w:abstractNumId w:val="17"/>
  </w:num>
  <w:num w:numId="15">
    <w:abstractNumId w:val="20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6"/>
  </w:num>
  <w:num w:numId="18">
    <w:abstractNumId w:val="22"/>
  </w:num>
  <w:num w:numId="19">
    <w:abstractNumId w:val="19"/>
  </w:num>
  <w:num w:numId="20">
    <w:abstractNumId w:val="21"/>
  </w:num>
  <w:num w:numId="21">
    <w:abstractNumId w:val="11"/>
  </w:num>
  <w:num w:numId="22">
    <w:abstractNumId w:val="14"/>
  </w:num>
  <w:num w:numId="23">
    <w:abstractNumId w:val="1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C776E3"/>
    <w:rsid w:val="000071F7"/>
    <w:rsid w:val="00012F6B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B72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C3411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776E3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5169A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83610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940EE-53D8-44A5-91CD-A9CDBF5B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7</TotalTime>
  <Pages>1</Pages>
  <Words>183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2009-09-23T03:44:00Z</dcterms:created>
  <dcterms:modified xsi:type="dcterms:W3CDTF">2012-01-20T02:06:00Z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