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2D461B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135D8F" w:rsidRDefault="00135D8F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135D8F">
              <w:rPr>
                <w:rFonts w:asciiTheme="minorHAnsi" w:hAnsiTheme="minorHAnsi"/>
                <w:b/>
                <w:sz w:val="28"/>
                <w:szCs w:val="22"/>
              </w:rPr>
              <w:t>Secretary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135D8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President</w:t>
            </w:r>
          </w:p>
          <w:p w:rsidR="00135D8F" w:rsidRPr="00951B9A" w:rsidRDefault="00135D8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Executive Committee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135D8F">
        <w:trPr>
          <w:trHeight w:hRule="exact" w:val="2229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8F" w:rsidRPr="004C6588" w:rsidRDefault="00135D8F" w:rsidP="00135D8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 xml:space="preserve">To ensure that appropriate administrative support is provided to the President, General Committee and sub </w:t>
            </w:r>
            <w:proofErr w:type="spellStart"/>
            <w:r w:rsidRPr="004C6588">
              <w:rPr>
                <w:rFonts w:asciiTheme="minorHAnsi" w:hAnsiTheme="minorHAnsi"/>
                <w:sz w:val="22"/>
                <w:szCs w:val="22"/>
              </w:rPr>
              <w:t>committee’s</w:t>
            </w:r>
            <w:proofErr w:type="spellEnd"/>
            <w:r w:rsidRPr="004C6588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To provide a “whole of Club” planning focus to ensure the overall efficient management of club functions.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To manage business considered by the Club Committee.</w:t>
            </w:r>
          </w:p>
          <w:p w:rsidR="00212276" w:rsidRPr="00135D8F" w:rsidRDefault="00135D8F" w:rsidP="00135D8F">
            <w:pPr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135D8F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 Club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Establish a planning calendar for the year.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Provide a coordinating and support role for Club sub committees.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Formulate the annual operating plan and manage its ongoing administration.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Provide secretarial support to the Committee.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Maintain an accurate copy of the Rules and By-Laws of the Club.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Maintain a complete record of all activities of the Club.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Be familiar with the rules of the Club, League, Football Victoria, AFL and any other body that has governance to give advice to the President and Committee as required.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Prepare minutes of all committee and general meetings of the Club and distribute in accordance with the Rules of the Club.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Receive all correspondence directed to the Club.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Prepare and send correspondence in accordance with the direction of the President and Committee.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Report activities of the portfolio to the membership at the Annual General Meeting.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Prepare a comprehensive report of all activities of the Club for presentation to the membership at the Annual General Meeting.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Assist other Committee members in their duties as required.</w:t>
            </w:r>
          </w:p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Committee.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135D8F">
        <w:trPr>
          <w:trHeight w:val="65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Liaises with the Executive.</w:t>
            </w:r>
          </w:p>
          <w:p w:rsidR="00951B9A" w:rsidRPr="00135D8F" w:rsidRDefault="00135D8F" w:rsidP="006678F3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135D8F">
              <w:rPr>
                <w:rFonts w:asciiTheme="minorHAnsi" w:hAnsiTheme="minorHAnsi"/>
                <w:sz w:val="22"/>
                <w:szCs w:val="22"/>
              </w:rPr>
              <w:t xml:space="preserve">Liaises with sub </w:t>
            </w:r>
            <w:proofErr w:type="spellStart"/>
            <w:r w:rsidRPr="00135D8F">
              <w:rPr>
                <w:rFonts w:asciiTheme="minorHAnsi" w:hAnsiTheme="minorHAnsi"/>
                <w:sz w:val="22"/>
                <w:szCs w:val="22"/>
              </w:rPr>
              <w:t>committee’s</w:t>
            </w:r>
            <w:proofErr w:type="spellEnd"/>
            <w:r w:rsidRPr="00135D8F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8F" w:rsidRPr="004C6588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4C6588">
              <w:rPr>
                <w:rFonts w:asciiTheme="minorHAnsi" w:hAnsiTheme="minorHAnsi"/>
                <w:sz w:val="22"/>
                <w:szCs w:val="22"/>
              </w:rPr>
              <w:t>The Secretary is accountable to the President and the General Committee.</w:t>
            </w:r>
          </w:p>
          <w:p w:rsidR="009F4433" w:rsidRPr="005E19BC" w:rsidRDefault="00135D8F" w:rsidP="00135D8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135D8F">
              <w:rPr>
                <w:rFonts w:asciiTheme="minorHAnsi" w:hAnsiTheme="minorHAnsi"/>
                <w:sz w:val="22"/>
                <w:szCs w:val="22"/>
              </w:rPr>
              <w:t>Provide a report on any aspect of portfolio operations to the monthly Committee meeting.</w:t>
            </w: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D8F" w:rsidRDefault="00135D8F" w:rsidP="005E19BC">
      <w:r>
        <w:separator/>
      </w:r>
    </w:p>
  </w:endnote>
  <w:endnote w:type="continuationSeparator" w:id="0">
    <w:p w:rsidR="00135D8F" w:rsidRDefault="00135D8F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36F" w:rsidRDefault="009443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8977E4" w:rsidP="0094436F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36F" w:rsidRDefault="009443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D8F" w:rsidRDefault="00135D8F" w:rsidP="005E19BC">
      <w:r>
        <w:separator/>
      </w:r>
    </w:p>
  </w:footnote>
  <w:footnote w:type="continuationSeparator" w:id="0">
    <w:p w:rsidR="00135D8F" w:rsidRDefault="00135D8F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36F" w:rsidRDefault="0094436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36F" w:rsidRDefault="0094436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36F" w:rsidRDefault="0094436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3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4">
    <w:nsid w:val="6E895378"/>
    <w:multiLevelType w:val="hybridMultilevel"/>
    <w:tmpl w:val="C9042CB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887751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35D8F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61B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62F1D"/>
    <w:rsid w:val="00887751"/>
    <w:rsid w:val="0088782D"/>
    <w:rsid w:val="008977E4"/>
    <w:rsid w:val="008A0543"/>
    <w:rsid w:val="008B24BB"/>
    <w:rsid w:val="008B57DD"/>
    <w:rsid w:val="008B7081"/>
    <w:rsid w:val="008D1ACF"/>
    <w:rsid w:val="008D40FF"/>
    <w:rsid w:val="00902964"/>
    <w:rsid w:val="009126F8"/>
    <w:rsid w:val="0094436F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4CFB0-012E-47DA-B50C-CDB089AE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2</TotalTime>
  <Pages>2</Pages>
  <Words>323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2009-09-24T03:29:00Z</dcterms:created>
  <dcterms:modified xsi:type="dcterms:W3CDTF">2012-01-20T02:10:00Z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