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FF55C5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9D3AC9" w:rsidRDefault="009D3AC9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3AC9">
              <w:rPr>
                <w:rFonts w:asciiTheme="minorHAnsi" w:hAnsiTheme="minorHAnsi"/>
                <w:b/>
                <w:sz w:val="28"/>
                <w:szCs w:val="22"/>
              </w:rPr>
              <w:t>Junior Coach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9D3AC9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Coaches Coordinator</w:t>
            </w:r>
          </w:p>
          <w:p w:rsidR="009D3AC9" w:rsidRPr="00951B9A" w:rsidRDefault="009D3AC9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Executive / General Committee 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AC9" w:rsidRPr="006B48C6" w:rsidRDefault="009D3AC9" w:rsidP="009D3AC9">
            <w:pPr>
              <w:numPr>
                <w:ilvl w:val="0"/>
                <w:numId w:val="16"/>
              </w:numPr>
              <w:tabs>
                <w:tab w:val="clear" w:pos="360"/>
                <w:tab w:val="num" w:pos="567"/>
              </w:tabs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To provide the highest standard of coaching and development to the players of the appointed grade of competition.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AC9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Support WAFC BY-Law 1 at all times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Apply the code of conduct for coaching staff and players that supports the objectives of the Club on and off the field.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Contact all current players as soon as practicable after the completion of the previous season to outline plans for the coming season.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Develop and establish an appropriate pre season training program.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Provide recommendations to the Football Executive on the recruitment of appropriate football support staff.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Instruct the players placed under their care generally and to see that all players carry out sufficient training.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Liaise with other junior grade coaches to establish a consistent coaching policy throughout the Club.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Assist with junior development outside the Club where possible or appropriate.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Provide game day coaching expertise.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Attend Club functions as agreed to</w:t>
            </w:r>
          </w:p>
          <w:p w:rsidR="009D3AC9" w:rsidRPr="006B48C6" w:rsidRDefault="009D3AC9" w:rsidP="009D3AC9">
            <w:pPr>
              <w:numPr>
                <w:ilvl w:val="0"/>
                <w:numId w:val="14"/>
              </w:numPr>
              <w:tabs>
                <w:tab w:val="num" w:pos="567"/>
              </w:tabs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Provide regular reports as required throughout the season.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9D3AC9" w:rsidRDefault="009D3AC9" w:rsidP="009D3AC9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Level 1 Coach Accreditation</w:t>
            </w:r>
          </w:p>
          <w:p w:rsidR="009D3AC9" w:rsidRPr="00951B9A" w:rsidRDefault="009D3AC9" w:rsidP="009D3AC9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Valid Working with Children Check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9D3AC9" w:rsidRPr="009D3AC9" w:rsidRDefault="009D3AC9" w:rsidP="009D3AC9">
            <w:pPr>
              <w:pStyle w:val="RequirementsList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Senior First Aid Certificate or Higher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AC9" w:rsidRDefault="009D3AC9" w:rsidP="009D3AC9">
            <w:pPr>
              <w:numPr>
                <w:ilvl w:val="0"/>
                <w:numId w:val="19"/>
              </w:numPr>
              <w:tabs>
                <w:tab w:val="clear" w:pos="379"/>
                <w:tab w:val="num" w:pos="567"/>
              </w:tabs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B48C6">
              <w:rPr>
                <w:rFonts w:asciiTheme="minorHAnsi" w:hAnsiTheme="minorHAnsi"/>
                <w:sz w:val="22"/>
                <w:szCs w:val="22"/>
              </w:rPr>
              <w:t>Reports to the Club Executive</w:t>
            </w:r>
          </w:p>
          <w:p w:rsidR="009D3AC9" w:rsidRPr="006B48C6" w:rsidRDefault="009D3AC9" w:rsidP="009D3AC9">
            <w:pPr>
              <w:numPr>
                <w:ilvl w:val="0"/>
                <w:numId w:val="19"/>
              </w:numPr>
              <w:tabs>
                <w:tab w:val="clear" w:pos="379"/>
                <w:tab w:val="num" w:pos="567"/>
              </w:tabs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Liaises with Parents, Team Managers, Players, Umpires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AC9" w:rsidRDefault="009D3AC9" w:rsidP="005E19BC">
      <w:r>
        <w:separator/>
      </w:r>
    </w:p>
  </w:endnote>
  <w:endnote w:type="continuationSeparator" w:id="0">
    <w:p w:rsidR="009D3AC9" w:rsidRDefault="009D3AC9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F9" w:rsidRDefault="007D0A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EB5242" w:rsidP="007D0AF9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F9" w:rsidRDefault="007D0A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AC9" w:rsidRDefault="009D3AC9" w:rsidP="005E19BC">
      <w:r>
        <w:separator/>
      </w:r>
    </w:p>
  </w:footnote>
  <w:footnote w:type="continuationSeparator" w:id="0">
    <w:p w:rsidR="009D3AC9" w:rsidRDefault="009D3AC9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F9" w:rsidRDefault="007D0A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F9" w:rsidRDefault="007D0AF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F9" w:rsidRDefault="007D0A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AC645E"/>
    <w:multiLevelType w:val="hybridMultilevel"/>
    <w:tmpl w:val="6EC2650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C9904FB"/>
    <w:multiLevelType w:val="hybridMultilevel"/>
    <w:tmpl w:val="5FD4E610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2">
    <w:nsid w:val="2AE26B8B"/>
    <w:multiLevelType w:val="hybridMultilevel"/>
    <w:tmpl w:val="0E5AFD58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3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667270FC"/>
    <w:multiLevelType w:val="hybridMultilevel"/>
    <w:tmpl w:val="A2A89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0"/>
  </w:num>
  <w:num w:numId="17">
    <w:abstractNumId w:val="17"/>
  </w:num>
  <w:num w:numId="18">
    <w:abstractNumId w:val="12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111EED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11EED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D0AF9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D3AC9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16862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3C30"/>
    <w:rsid w:val="00E87396"/>
    <w:rsid w:val="00EB478A"/>
    <w:rsid w:val="00EB5242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  <w:rsid w:val="00FF5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A3BAB-6C3D-4E12-9C10-70DAAE42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8</TotalTime>
  <Pages>1</Pages>
  <Words>233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2009-09-24T02:17:00Z</dcterms:created>
  <dcterms:modified xsi:type="dcterms:W3CDTF">2012-01-20T02:07:00Z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