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885FC9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F7F" w:rsidRPr="00531406" w:rsidRDefault="00D73F7F" w:rsidP="00D73F7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531406">
              <w:rPr>
                <w:rFonts w:asciiTheme="minorHAnsi" w:hAnsiTheme="minorHAnsi"/>
                <w:b/>
                <w:sz w:val="32"/>
                <w:szCs w:val="32"/>
              </w:rPr>
              <w:t>Raffles Coordinator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D73F7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</w:t>
            </w:r>
          </w:p>
          <w:p w:rsidR="00D73F7F" w:rsidRPr="00951B9A" w:rsidRDefault="00D73F7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General Committee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F7F" w:rsidRPr="00531406" w:rsidRDefault="00D73F7F" w:rsidP="00D73F7F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Club raffles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proofErr w:type="spellStart"/>
            <w:r w:rsidRPr="00531406">
              <w:rPr>
                <w:rFonts w:asciiTheme="minorHAnsi" w:hAnsiTheme="minorHAnsi"/>
                <w:sz w:val="22"/>
                <w:szCs w:val="22"/>
              </w:rPr>
              <w:t>maximise</w:t>
            </w:r>
            <w:proofErr w:type="spellEnd"/>
            <w:r w:rsidRPr="00531406">
              <w:rPr>
                <w:rFonts w:asciiTheme="minorHAnsi" w:hAnsiTheme="minorHAnsi"/>
                <w:sz w:val="22"/>
                <w:szCs w:val="22"/>
              </w:rPr>
              <w:t xml:space="preserve"> revenue through the conduct of approved raffles through the course of the year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Prepare a report detailing the conduct of all raffles for consideration by the Committee at the commencement of the season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Ensure all raffles are conducted ethically and responsibly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Arrange all tickets and prizes for all approved raffles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 xml:space="preserve">Coordinate the selling of raffle tickets through either </w:t>
            </w:r>
            <w:proofErr w:type="spellStart"/>
            <w:r w:rsidRPr="00531406">
              <w:rPr>
                <w:rFonts w:asciiTheme="minorHAnsi" w:hAnsiTheme="minorHAnsi"/>
                <w:sz w:val="22"/>
                <w:szCs w:val="22"/>
              </w:rPr>
              <w:t>rostered</w:t>
            </w:r>
            <w:proofErr w:type="spellEnd"/>
            <w:r w:rsidRPr="00531406">
              <w:rPr>
                <w:rFonts w:asciiTheme="minorHAnsi" w:hAnsiTheme="minorHAnsi"/>
                <w:sz w:val="22"/>
                <w:szCs w:val="22"/>
              </w:rPr>
              <w:t xml:space="preserve"> personnel or others as required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Arrange necessary permits where required for major raffles</w:t>
            </w:r>
          </w:p>
          <w:p w:rsidR="00D73F7F" w:rsidRPr="00531406" w:rsidRDefault="00D73F7F" w:rsidP="00D73F7F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Ensure all raffle are conducted as planned through the season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D73F7F" w:rsidRPr="00D73F7F" w:rsidRDefault="00D73F7F" w:rsidP="00D73F7F">
            <w:pPr>
              <w:pStyle w:val="RequirementsList"/>
              <w:numPr>
                <w:ilvl w:val="0"/>
                <w:numId w:val="18"/>
              </w:numPr>
              <w:spacing w:before="0" w:after="0" w:line="240" w:lineRule="auto"/>
              <w:ind w:left="765"/>
              <w:rPr>
                <w:rFonts w:asciiTheme="minorHAnsi" w:hAnsiTheme="minorHAnsi"/>
                <w:sz w:val="22"/>
                <w:szCs w:val="22"/>
              </w:rPr>
            </w:pPr>
            <w:r w:rsidRPr="00D73F7F">
              <w:rPr>
                <w:rFonts w:asciiTheme="minorHAnsi" w:hAnsiTheme="minorHAnsi"/>
                <w:sz w:val="22"/>
                <w:szCs w:val="22"/>
              </w:rPr>
              <w:t xml:space="preserve">National Police Clearance </w:t>
            </w:r>
          </w:p>
          <w:p w:rsidR="00D73F7F" w:rsidRPr="00951B9A" w:rsidRDefault="00D73F7F" w:rsidP="00D73F7F">
            <w:pPr>
              <w:pStyle w:val="RequirementsList"/>
              <w:numPr>
                <w:ilvl w:val="0"/>
                <w:numId w:val="0"/>
              </w:numPr>
              <w:spacing w:before="0" w:after="0" w:line="240" w:lineRule="auto"/>
              <w:ind w:left="765"/>
              <w:rPr>
                <w:rFonts w:asciiTheme="minorHAnsi" w:hAnsiTheme="minorHAnsi"/>
                <w:sz w:val="22"/>
                <w:szCs w:val="22"/>
              </w:rPr>
            </w:pPr>
            <w:r w:rsidRPr="00D73F7F">
              <w:rPr>
                <w:rFonts w:asciiTheme="minorHAnsi" w:hAnsiTheme="minorHAnsi"/>
                <w:sz w:val="22"/>
                <w:szCs w:val="22"/>
              </w:rPr>
              <w:t>(if handling money)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F7F" w:rsidRPr="00531406" w:rsidRDefault="00D73F7F" w:rsidP="00D73F7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 xml:space="preserve">Liaises with the Club Committee </w:t>
            </w:r>
          </w:p>
          <w:p w:rsidR="00D73F7F" w:rsidRPr="00531406" w:rsidRDefault="00D73F7F" w:rsidP="00D73F7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 xml:space="preserve">Liaises with players and others </w:t>
            </w:r>
            <w:proofErr w:type="spellStart"/>
            <w:r w:rsidRPr="00531406">
              <w:rPr>
                <w:rFonts w:asciiTheme="minorHAnsi" w:hAnsiTheme="minorHAnsi"/>
                <w:sz w:val="22"/>
                <w:szCs w:val="22"/>
              </w:rPr>
              <w:t>rostered</w:t>
            </w:r>
            <w:proofErr w:type="spellEnd"/>
            <w:r w:rsidRPr="00531406">
              <w:rPr>
                <w:rFonts w:asciiTheme="minorHAnsi" w:hAnsiTheme="minorHAnsi"/>
                <w:sz w:val="22"/>
                <w:szCs w:val="22"/>
              </w:rPr>
              <w:t xml:space="preserve"> to undertake raffles</w:t>
            </w:r>
          </w:p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F7F" w:rsidRPr="00531406" w:rsidRDefault="00D73F7F" w:rsidP="00D73F7F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 as required</w:t>
            </w:r>
          </w:p>
          <w:p w:rsidR="00D73F7F" w:rsidRPr="00531406" w:rsidRDefault="00D73F7F" w:rsidP="00D73F7F">
            <w:pPr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531406">
              <w:rPr>
                <w:rFonts w:asciiTheme="minorHAnsi" w:hAnsiTheme="minorHAnsi"/>
                <w:sz w:val="22"/>
                <w:szCs w:val="22"/>
              </w:rPr>
              <w:t>Seek ratification from the appropriate Committee member prior to committing the Club to any financial expenditure or action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F7F" w:rsidRDefault="00D73F7F" w:rsidP="005E19BC">
      <w:r>
        <w:separator/>
      </w:r>
    </w:p>
  </w:endnote>
  <w:endnote w:type="continuationSeparator" w:id="0">
    <w:p w:rsidR="00D73F7F" w:rsidRDefault="00D73F7F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B75" w:rsidRDefault="000D0B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B228B5" w:rsidP="000D0B75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B75" w:rsidRDefault="000D0B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F7F" w:rsidRDefault="00D73F7F" w:rsidP="005E19BC">
      <w:r>
        <w:separator/>
      </w:r>
    </w:p>
  </w:footnote>
  <w:footnote w:type="continuationSeparator" w:id="0">
    <w:p w:rsidR="00D73F7F" w:rsidRDefault="00D73F7F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B75" w:rsidRDefault="000D0B7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B75" w:rsidRDefault="000D0B7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B75" w:rsidRDefault="000D0B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522E6A68"/>
    <w:multiLevelType w:val="hybridMultilevel"/>
    <w:tmpl w:val="E59AF52A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6FCE7C8B"/>
    <w:multiLevelType w:val="hybridMultilevel"/>
    <w:tmpl w:val="69CE9160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  <w:num w:numId="17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096A81"/>
    <w:rsid w:val="000071F7"/>
    <w:rsid w:val="0002798A"/>
    <w:rsid w:val="00083002"/>
    <w:rsid w:val="00087B85"/>
    <w:rsid w:val="00096A81"/>
    <w:rsid w:val="000A01F1"/>
    <w:rsid w:val="000C1163"/>
    <w:rsid w:val="000D0B75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5FC9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228B5"/>
    <w:rsid w:val="00B311E1"/>
    <w:rsid w:val="00B4735C"/>
    <w:rsid w:val="00B90EC2"/>
    <w:rsid w:val="00BA268F"/>
    <w:rsid w:val="00BD52BB"/>
    <w:rsid w:val="00BF491C"/>
    <w:rsid w:val="00C0475E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73F7F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1328E-4C80-4B81-A327-AADC7EB19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4</TotalTime>
  <Pages>1</Pages>
  <Words>196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2009-09-24T03:15:00Z</dcterms:created>
  <dcterms:modified xsi:type="dcterms:W3CDTF">2012-01-20T02:09:00Z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