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Pr="005E19BC" w:rsidRDefault="002D4232" w:rsidP="00E65C0C">
      <w:pPr>
        <w:pStyle w:val="Heading1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76.05pt;margin-top:17.65pt;width:81.95pt;height:55.25pt;z-index:251657728;mso-wrap-style:none;mso-position-horizontal-relative:page;mso-position-vertical-relative:page" filled="f" stroked="f">
            <v:textbox style="mso-next-textbox:#_x0000_s1029">
              <w:txbxContent>
                <w:p w:rsidR="00721BAF" w:rsidRDefault="00721BAF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428625"/>
                        <wp:effectExtent l="19050" t="0" r="0" b="0"/>
                        <wp:docPr id="4" name="Picture 1" descr="your logo he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our logo he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5330F" w:rsidRPr="005E19BC">
        <w:rPr>
          <w:rFonts w:asciiTheme="minorHAnsi" w:hAnsiTheme="minorHAnsi"/>
          <w:color w:val="FF0000"/>
          <w:sz w:val="36"/>
          <w:szCs w:val="36"/>
        </w:rPr>
        <w:t>C</w:t>
      </w:r>
      <w:r w:rsidR="005E19BC" w:rsidRPr="005E19BC">
        <w:rPr>
          <w:rFonts w:asciiTheme="minorHAnsi" w:hAnsiTheme="minorHAnsi"/>
          <w:color w:val="FF0000"/>
          <w:sz w:val="36"/>
          <w:szCs w:val="36"/>
        </w:rPr>
        <w:t>lub</w:t>
      </w:r>
      <w:r w:rsidR="007229D0" w:rsidRPr="005E19BC">
        <w:rPr>
          <w:rFonts w:asciiTheme="minorHAnsi" w:hAnsiTheme="minorHAnsi"/>
          <w:color w:val="FF0000"/>
          <w:sz w:val="36"/>
          <w:szCs w:val="36"/>
        </w:rPr>
        <w:t xml:space="preserve"> Name</w:t>
      </w:r>
    </w:p>
    <w:p w:rsidR="00467865" w:rsidRPr="005E19BC" w:rsidRDefault="005E19BC" w:rsidP="00E65C0C">
      <w:pPr>
        <w:pStyle w:val="Heading3"/>
        <w:rPr>
          <w:rFonts w:asciiTheme="minorHAnsi" w:hAnsiTheme="minorHAnsi"/>
          <w:sz w:val="36"/>
          <w:szCs w:val="36"/>
        </w:rPr>
      </w:pPr>
      <w:proofErr w:type="gramStart"/>
      <w:r w:rsidRPr="005E19BC">
        <w:rPr>
          <w:rFonts w:asciiTheme="minorHAnsi" w:hAnsiTheme="minorHAnsi"/>
          <w:sz w:val="36"/>
          <w:szCs w:val="36"/>
        </w:rPr>
        <w:t xml:space="preserve">Position </w:t>
      </w:r>
      <w:r w:rsidR="005313F2" w:rsidRPr="005E19BC">
        <w:rPr>
          <w:rFonts w:asciiTheme="minorHAnsi" w:hAnsiTheme="minorHAnsi"/>
          <w:sz w:val="36"/>
          <w:szCs w:val="36"/>
        </w:rPr>
        <w:t xml:space="preserve"> Description</w:t>
      </w:r>
      <w:proofErr w:type="gramEnd"/>
      <w:r w:rsidR="005313F2" w:rsidRPr="005E19BC">
        <w:rPr>
          <w:rFonts w:asciiTheme="minorHAnsi" w:hAnsiTheme="minorHAnsi"/>
          <w:sz w:val="36"/>
          <w:szCs w:val="36"/>
        </w:rPr>
        <w:t xml:space="preserve"> Form</w:t>
      </w:r>
      <w:r w:rsidR="00120C95" w:rsidRPr="005E19BC">
        <w:rPr>
          <w:rFonts w:asciiTheme="minorHAnsi" w:hAnsiTheme="minorHAnsi"/>
          <w:sz w:val="36"/>
          <w:szCs w:val="36"/>
        </w:rPr>
        <w:t xml:space="preserve"> </w:t>
      </w:r>
    </w:p>
    <w:p w:rsidR="002A733C" w:rsidRPr="005E19BC" w:rsidRDefault="002A733C" w:rsidP="002A733C">
      <w:pPr>
        <w:rPr>
          <w:rFonts w:asciiTheme="minorHAnsi" w:hAnsiTheme="minorHAnsi"/>
          <w:sz w:val="22"/>
          <w:szCs w:val="22"/>
        </w:rPr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625"/>
        <w:gridCol w:w="3415"/>
        <w:gridCol w:w="837"/>
        <w:gridCol w:w="4203"/>
      </w:tblGrid>
      <w:tr w:rsidR="00212276" w:rsidRPr="005E19BC" w:rsidTr="00721BAF">
        <w:trPr>
          <w:trHeight w:hRule="exact" w:val="592"/>
          <w:tblHeader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2276" w:rsidRPr="005E19BC" w:rsidRDefault="005313F2" w:rsidP="002A733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845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BAF" w:rsidRPr="00721BAF" w:rsidRDefault="00721BAF" w:rsidP="00721BAF">
            <w:pPr>
              <w:rPr>
                <w:rFonts w:asciiTheme="minorHAnsi" w:hAnsiTheme="minorHAnsi"/>
                <w:b/>
                <w:sz w:val="32"/>
                <w:szCs w:val="32"/>
              </w:rPr>
            </w:pPr>
            <w:r>
              <w:rPr>
                <w:rFonts w:asciiTheme="minorHAnsi" w:hAnsiTheme="minorHAnsi"/>
                <w:b/>
                <w:sz w:val="32"/>
                <w:szCs w:val="32"/>
              </w:rPr>
              <w:t>Medical Trainer</w:t>
            </w:r>
          </w:p>
        </w:tc>
      </w:tr>
      <w:tr w:rsidR="00721BAF" w:rsidRPr="005E19BC" w:rsidTr="00440C14">
        <w:trPr>
          <w:trHeight w:hRule="exact" w:val="763"/>
          <w:jc w:val="center"/>
        </w:trPr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1BAF" w:rsidRDefault="00721BAF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Accountability</w:t>
            </w:r>
          </w:p>
        </w:tc>
        <w:tc>
          <w:tcPr>
            <w:tcW w:w="42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AF" w:rsidRDefault="00721BAF" w:rsidP="00440C14">
            <w:pPr>
              <w:pStyle w:val="Text"/>
              <w:spacing w:before="0"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 w:rsidRPr="00721BAF">
              <w:rPr>
                <w:rFonts w:asciiTheme="minorHAnsi" w:hAnsiTheme="minorHAnsi"/>
                <w:sz w:val="22"/>
                <w:szCs w:val="22"/>
              </w:rPr>
              <w:t>Vice President</w:t>
            </w:r>
          </w:p>
          <w:p w:rsidR="00440C14" w:rsidRDefault="00440C14" w:rsidP="00440C14">
            <w:pPr>
              <w:pStyle w:val="Text"/>
              <w:spacing w:before="0" w:after="0" w:line="240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Club Executive </w:t>
            </w:r>
          </w:p>
          <w:p w:rsidR="00721BAF" w:rsidRPr="00721BAF" w:rsidRDefault="00721BAF" w:rsidP="00440C14">
            <w:pPr>
              <w:pStyle w:val="Text"/>
              <w:spacing w:before="0" w:after="0" w:line="240" w:lineRule="auto"/>
              <w:rPr>
                <w:rFonts w:asciiTheme="minorHAnsi" w:hAnsiTheme="minorHAnsi"/>
                <w:sz w:val="22"/>
                <w:szCs w:val="22"/>
              </w:rPr>
            </w:pPr>
          </w:p>
          <w:p w:rsidR="00721BAF" w:rsidRPr="00721BAF" w:rsidRDefault="00721BAF" w:rsidP="00721BAF">
            <w:pPr>
              <w:pStyle w:val="Text"/>
              <w:spacing w:line="240" w:lineRule="auto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42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C14" w:rsidRDefault="00440C14" w:rsidP="00440C14">
            <w:pPr>
              <w:pStyle w:val="Text"/>
              <w:spacing w:before="0" w:after="0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Time Commitment</w:t>
            </w:r>
          </w:p>
          <w:p w:rsidR="00721BAF" w:rsidRPr="00440C14" w:rsidRDefault="00721BAF" w:rsidP="00440C14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 w:rsidRPr="00440C14">
              <w:rPr>
                <w:rFonts w:asciiTheme="minorHAnsi" w:hAnsiTheme="minorHAnsi"/>
                <w:sz w:val="22"/>
                <w:szCs w:val="22"/>
              </w:rPr>
              <w:t>Hours________ / week – month - season</w:t>
            </w:r>
          </w:p>
          <w:p w:rsidR="00721BAF" w:rsidRPr="005E19BC" w:rsidRDefault="00721BAF" w:rsidP="00440C14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2DF4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DF4" w:rsidRPr="005E19BC" w:rsidRDefault="005313F2" w:rsidP="007229D0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General Description</w:t>
            </w:r>
            <w:r w:rsidR="005E19BC" w:rsidRPr="005E19BC">
              <w:rPr>
                <w:rFonts w:asciiTheme="minorHAnsi" w:hAnsiTheme="minorHAnsi"/>
                <w:sz w:val="22"/>
                <w:szCs w:val="22"/>
              </w:rPr>
              <w:t xml:space="preserve"> - Objectives</w:t>
            </w:r>
          </w:p>
        </w:tc>
      </w:tr>
      <w:tr w:rsidR="00212276" w:rsidRPr="005E19BC" w:rsidTr="009F4433">
        <w:trPr>
          <w:trHeight w:hRule="exact"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2276" w:rsidRPr="00721BAF" w:rsidRDefault="00721BAF" w:rsidP="005313F2">
            <w:pPr>
              <w:numPr>
                <w:ilvl w:val="0"/>
                <w:numId w:val="13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0502E1">
              <w:rPr>
                <w:rFonts w:asciiTheme="minorHAnsi" w:hAnsiTheme="minorHAnsi"/>
                <w:sz w:val="22"/>
                <w:szCs w:val="22"/>
              </w:rPr>
              <w:t>To provide medical treatment and advice to the Coach and players for the team allocated to his care.</w:t>
            </w:r>
          </w:p>
        </w:tc>
      </w:tr>
      <w:tr w:rsidR="005313F2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Responsibilities</w:t>
            </w:r>
          </w:p>
        </w:tc>
      </w:tr>
      <w:tr w:rsidR="005313F2" w:rsidRPr="005E19BC" w:rsidTr="009F4433">
        <w:trPr>
          <w:trHeight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AF" w:rsidRPr="000502E1" w:rsidRDefault="00721BAF" w:rsidP="00721BAF">
            <w:pPr>
              <w:numPr>
                <w:ilvl w:val="0"/>
                <w:numId w:val="13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0502E1">
              <w:rPr>
                <w:rFonts w:asciiTheme="minorHAnsi" w:hAnsiTheme="minorHAnsi"/>
                <w:sz w:val="22"/>
                <w:szCs w:val="22"/>
              </w:rPr>
              <w:t>Maintain a current First Aid and Sports Injury certificate.</w:t>
            </w:r>
          </w:p>
          <w:p w:rsidR="00721BAF" w:rsidRPr="000502E1" w:rsidRDefault="00721BAF" w:rsidP="00721BAF">
            <w:pPr>
              <w:numPr>
                <w:ilvl w:val="0"/>
                <w:numId w:val="13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0502E1">
              <w:rPr>
                <w:rFonts w:asciiTheme="minorHAnsi" w:hAnsiTheme="minorHAnsi"/>
                <w:sz w:val="22"/>
                <w:szCs w:val="22"/>
              </w:rPr>
              <w:t xml:space="preserve">Develop/revise code of conduct regarding injury treatment for coaching staff and players. </w:t>
            </w:r>
          </w:p>
          <w:p w:rsidR="00721BAF" w:rsidRPr="000502E1" w:rsidRDefault="00721BAF" w:rsidP="00721BAF">
            <w:pPr>
              <w:numPr>
                <w:ilvl w:val="0"/>
                <w:numId w:val="13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0502E1">
              <w:rPr>
                <w:rFonts w:asciiTheme="minorHAnsi" w:hAnsiTheme="minorHAnsi"/>
                <w:sz w:val="22"/>
                <w:szCs w:val="22"/>
              </w:rPr>
              <w:t xml:space="preserve">Provide recommendations to the Club Executive on the recruitment of appropriate football support staff.  </w:t>
            </w:r>
          </w:p>
          <w:p w:rsidR="00721BAF" w:rsidRPr="000502E1" w:rsidRDefault="00721BAF" w:rsidP="00721BAF">
            <w:pPr>
              <w:numPr>
                <w:ilvl w:val="0"/>
                <w:numId w:val="13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0502E1">
              <w:rPr>
                <w:rFonts w:asciiTheme="minorHAnsi" w:hAnsiTheme="minorHAnsi"/>
                <w:sz w:val="22"/>
                <w:szCs w:val="22"/>
              </w:rPr>
              <w:t>Ensure adequate supplies of strapping tape and medical supplies are available in accordance with Club policy.</w:t>
            </w:r>
          </w:p>
          <w:p w:rsidR="00721BAF" w:rsidRPr="000502E1" w:rsidRDefault="00721BAF" w:rsidP="00721BAF">
            <w:pPr>
              <w:numPr>
                <w:ilvl w:val="0"/>
                <w:numId w:val="13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0502E1">
              <w:rPr>
                <w:rFonts w:asciiTheme="minorHAnsi" w:hAnsiTheme="minorHAnsi"/>
                <w:sz w:val="22"/>
                <w:szCs w:val="22"/>
              </w:rPr>
              <w:t>Instruct the players placed under their care, in the treatment of any injury.</w:t>
            </w:r>
          </w:p>
          <w:p w:rsidR="00721BAF" w:rsidRPr="000502E1" w:rsidRDefault="00721BAF" w:rsidP="00721BAF">
            <w:pPr>
              <w:numPr>
                <w:ilvl w:val="0"/>
                <w:numId w:val="13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0502E1">
              <w:rPr>
                <w:rFonts w:asciiTheme="minorHAnsi" w:hAnsiTheme="minorHAnsi"/>
                <w:sz w:val="22"/>
                <w:szCs w:val="22"/>
              </w:rPr>
              <w:t>Be in attendance on team training nights as arranged by the Committee member responsible for Trainers.</w:t>
            </w:r>
          </w:p>
          <w:p w:rsidR="00721BAF" w:rsidRPr="000502E1" w:rsidRDefault="00721BAF" w:rsidP="00721BAF">
            <w:pPr>
              <w:numPr>
                <w:ilvl w:val="0"/>
                <w:numId w:val="13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0502E1">
              <w:rPr>
                <w:rFonts w:asciiTheme="minorHAnsi" w:hAnsiTheme="minorHAnsi"/>
                <w:sz w:val="22"/>
                <w:szCs w:val="22"/>
              </w:rPr>
              <w:t xml:space="preserve">Wear appropriate attire as required by the Club. </w:t>
            </w:r>
          </w:p>
          <w:p w:rsidR="00721BAF" w:rsidRPr="000502E1" w:rsidRDefault="00721BAF" w:rsidP="00721BAF">
            <w:pPr>
              <w:numPr>
                <w:ilvl w:val="0"/>
                <w:numId w:val="13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0502E1">
              <w:rPr>
                <w:rFonts w:asciiTheme="minorHAnsi" w:hAnsiTheme="minorHAnsi"/>
                <w:sz w:val="22"/>
                <w:szCs w:val="22"/>
              </w:rPr>
              <w:t>Be in attendance in the change rooms prior to the game at a time agreed upon with the team coach.</w:t>
            </w:r>
          </w:p>
          <w:p w:rsidR="00721BAF" w:rsidRPr="000502E1" w:rsidRDefault="00721BAF" w:rsidP="00721BAF">
            <w:pPr>
              <w:numPr>
                <w:ilvl w:val="0"/>
                <w:numId w:val="13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0502E1">
              <w:rPr>
                <w:rFonts w:asciiTheme="minorHAnsi" w:hAnsiTheme="minorHAnsi"/>
                <w:sz w:val="22"/>
                <w:szCs w:val="22"/>
              </w:rPr>
              <w:t>Provide game day medical support to all players.</w:t>
            </w:r>
          </w:p>
          <w:p w:rsidR="00721BAF" w:rsidRPr="000502E1" w:rsidRDefault="00721BAF" w:rsidP="00721BAF">
            <w:pPr>
              <w:numPr>
                <w:ilvl w:val="0"/>
                <w:numId w:val="13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0502E1">
              <w:rPr>
                <w:rFonts w:asciiTheme="minorHAnsi" w:hAnsiTheme="minorHAnsi"/>
                <w:sz w:val="22"/>
                <w:szCs w:val="22"/>
              </w:rPr>
              <w:t>Provide post game treatment of any injuries to players.</w:t>
            </w:r>
          </w:p>
          <w:p w:rsidR="005313F2" w:rsidRDefault="00721BAF" w:rsidP="00721BAF">
            <w:pPr>
              <w:numPr>
                <w:ilvl w:val="0"/>
                <w:numId w:val="13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0502E1">
              <w:rPr>
                <w:rFonts w:asciiTheme="minorHAnsi" w:hAnsiTheme="minorHAnsi"/>
                <w:sz w:val="22"/>
                <w:szCs w:val="22"/>
              </w:rPr>
              <w:t>Provide regular reports to the relevant coaches on the state of any injury to any player.</w:t>
            </w:r>
          </w:p>
          <w:p w:rsidR="00601182" w:rsidRPr="00721BAF" w:rsidRDefault="00601182" w:rsidP="00601182">
            <w:pPr>
              <w:ind w:left="567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Qualifications - Accreditations</w:t>
            </w:r>
          </w:p>
        </w:tc>
      </w:tr>
      <w:tr w:rsidR="00721BAF" w:rsidRPr="005E19BC" w:rsidTr="00721BAF">
        <w:trPr>
          <w:trHeight w:val="1440"/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AF" w:rsidRDefault="00721BAF" w:rsidP="00721BAF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721BAF">
              <w:rPr>
                <w:rFonts w:asciiTheme="minorHAnsi" w:hAnsiTheme="minorHAnsi"/>
                <w:b/>
                <w:sz w:val="22"/>
                <w:szCs w:val="22"/>
              </w:rPr>
              <w:t>Essential</w:t>
            </w:r>
          </w:p>
          <w:p w:rsidR="00350DA3" w:rsidRDefault="00350DA3" w:rsidP="00350DA3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Senior First Aid</w:t>
            </w:r>
          </w:p>
          <w:p w:rsidR="00350DA3" w:rsidRPr="00721BAF" w:rsidRDefault="00350DA3" w:rsidP="00721BAF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BAF" w:rsidRPr="00721BAF" w:rsidRDefault="00721BAF" w:rsidP="00721BAF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721BAF">
              <w:rPr>
                <w:rFonts w:asciiTheme="minorHAnsi" w:hAnsiTheme="minorHAnsi"/>
                <w:b/>
                <w:sz w:val="22"/>
                <w:szCs w:val="22"/>
              </w:rPr>
              <w:t>Desirable</w:t>
            </w:r>
          </w:p>
          <w:p w:rsidR="00721BAF" w:rsidRPr="00721BAF" w:rsidRDefault="00721BAF" w:rsidP="00721BAF">
            <w:pPr>
              <w:pStyle w:val="ListParagraph"/>
              <w:numPr>
                <w:ilvl w:val="0"/>
                <w:numId w:val="15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Level </w:t>
            </w:r>
            <w:r w:rsidR="00350DA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/>
                <w:sz w:val="22"/>
                <w:szCs w:val="22"/>
              </w:rPr>
              <w:t>1 Sports trainer</w:t>
            </w:r>
            <w:r w:rsidR="00350DA3">
              <w:rPr>
                <w:rFonts w:asciiTheme="minorHAnsi" w:hAnsiTheme="minorHAnsi"/>
                <w:sz w:val="22"/>
                <w:szCs w:val="22"/>
              </w:rPr>
              <w:t xml:space="preserve"> (or higher)</w:t>
            </w:r>
          </w:p>
        </w:tc>
      </w:tr>
      <w:tr w:rsidR="005E19BC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19BC" w:rsidRPr="005E19BC" w:rsidRDefault="005E19BC" w:rsidP="00721BAF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</w:tr>
      <w:tr w:rsidR="00F7313A" w:rsidRPr="005E19BC" w:rsidTr="009F4433">
        <w:trPr>
          <w:trHeight w:val="72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1BAF" w:rsidRPr="000502E1" w:rsidRDefault="00721BAF" w:rsidP="00721BAF">
            <w:pPr>
              <w:numPr>
                <w:ilvl w:val="0"/>
                <w:numId w:val="13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0502E1">
              <w:rPr>
                <w:rFonts w:asciiTheme="minorHAnsi" w:hAnsiTheme="minorHAnsi"/>
                <w:sz w:val="22"/>
                <w:szCs w:val="22"/>
              </w:rPr>
              <w:t>Reports to the Coach Committee member responsible for Trainers.</w:t>
            </w:r>
          </w:p>
          <w:p w:rsidR="00721BAF" w:rsidRPr="000502E1" w:rsidRDefault="00721BAF" w:rsidP="00721BAF">
            <w:pPr>
              <w:numPr>
                <w:ilvl w:val="0"/>
                <w:numId w:val="13"/>
              </w:numPr>
              <w:ind w:left="567"/>
              <w:rPr>
                <w:rFonts w:asciiTheme="minorHAnsi" w:hAnsiTheme="minorHAnsi"/>
                <w:sz w:val="22"/>
                <w:szCs w:val="22"/>
              </w:rPr>
            </w:pPr>
            <w:r w:rsidRPr="000502E1">
              <w:rPr>
                <w:rFonts w:asciiTheme="minorHAnsi" w:hAnsiTheme="minorHAnsi"/>
                <w:sz w:val="22"/>
                <w:szCs w:val="22"/>
              </w:rPr>
              <w:t xml:space="preserve">Liaises with the Secretary &amp; Coaches </w:t>
            </w: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Pr="005E19BC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F6E87" w:rsidRPr="005E19BC" w:rsidRDefault="005F6E87" w:rsidP="002A733C">
      <w:pPr>
        <w:rPr>
          <w:rFonts w:asciiTheme="minorHAnsi" w:hAnsiTheme="minorHAnsi"/>
          <w:sz w:val="22"/>
          <w:szCs w:val="22"/>
        </w:rPr>
      </w:pPr>
    </w:p>
    <w:sectPr w:rsidR="005F6E87" w:rsidRPr="005E19BC" w:rsidSect="005E19B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26" w:right="720" w:bottom="1080" w:left="720" w:header="284" w:footer="2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1BAF" w:rsidRDefault="00721BAF" w:rsidP="005E19BC">
      <w:r>
        <w:separator/>
      </w:r>
    </w:p>
  </w:endnote>
  <w:endnote w:type="continuationSeparator" w:id="0">
    <w:p w:rsidR="00721BAF" w:rsidRDefault="00721BAF" w:rsidP="005E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2FA" w:rsidRDefault="00FA62F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BAF" w:rsidRPr="00ED6AA9" w:rsidRDefault="005332EF" w:rsidP="00FA62FA">
    <w:pPr>
      <w:pStyle w:val="Footer"/>
      <w:tabs>
        <w:tab w:val="clear" w:pos="4680"/>
        <w:tab w:val="clear" w:pos="9360"/>
        <w:tab w:val="left" w:pos="2275"/>
      </w:tabs>
      <w:jc w:val="center"/>
      <w:rPr>
        <w:rFonts w:asciiTheme="minorHAnsi" w:hAnsiTheme="minorHAnsi"/>
        <w:sz w:val="18"/>
        <w:szCs w:val="18"/>
      </w:rPr>
    </w:pPr>
    <w:r w:rsidRPr="00F87E1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-288290</wp:posOffset>
          </wp:positionV>
          <wp:extent cx="1466850" cy="447675"/>
          <wp:effectExtent l="19050" t="0" r="0" b="0"/>
          <wp:wrapNone/>
          <wp:docPr id="3" name="Picture 0" descr="FootyPlus_WAFCnewgrey_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yPlus_WAFCnewgrey_low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7E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-402590</wp:posOffset>
          </wp:positionV>
          <wp:extent cx="1028700" cy="638175"/>
          <wp:effectExtent l="19050" t="0" r="0" b="0"/>
          <wp:wrapNone/>
          <wp:docPr id="1" name="Picture 2" descr="WAFC larger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larger f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21BAF" w:rsidRDefault="00721BAF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2FA" w:rsidRDefault="00FA62F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1BAF" w:rsidRDefault="00721BAF" w:rsidP="005E19BC">
      <w:r>
        <w:separator/>
      </w:r>
    </w:p>
  </w:footnote>
  <w:footnote w:type="continuationSeparator" w:id="0">
    <w:p w:rsidR="00721BAF" w:rsidRDefault="00721BAF" w:rsidP="005E1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2FA" w:rsidRDefault="00FA62F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2FA" w:rsidRDefault="00FA62F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2FA" w:rsidRDefault="00FA62F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1576AC8"/>
    <w:multiLevelType w:val="hybridMultilevel"/>
    <w:tmpl w:val="758AC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8400FF7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3">
    <w:nsid w:val="713F606C"/>
    <w:multiLevelType w:val="hybridMultilevel"/>
    <w:tmpl w:val="D04EDF2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4">
    <w:nsid w:val="7AD80A4B"/>
    <w:multiLevelType w:val="hybridMultilevel"/>
    <w:tmpl w:val="A01AA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1"/>
  </w:num>
  <w:num w:numId="13">
    <w:abstractNumId w:val="12"/>
  </w:num>
  <w:num w:numId="14">
    <w:abstractNumId w:val="13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5E19BC"/>
    <w:rsid w:val="000071F7"/>
    <w:rsid w:val="0002798A"/>
    <w:rsid w:val="00083002"/>
    <w:rsid w:val="00087B85"/>
    <w:rsid w:val="000A01F1"/>
    <w:rsid w:val="000C1163"/>
    <w:rsid w:val="000D2539"/>
    <w:rsid w:val="000F2DF4"/>
    <w:rsid w:val="000F6783"/>
    <w:rsid w:val="00101CD9"/>
    <w:rsid w:val="001059A0"/>
    <w:rsid w:val="00120C95"/>
    <w:rsid w:val="0014663E"/>
    <w:rsid w:val="00180664"/>
    <w:rsid w:val="00185BA5"/>
    <w:rsid w:val="00195009"/>
    <w:rsid w:val="0019779B"/>
    <w:rsid w:val="00212276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232"/>
    <w:rsid w:val="002D486E"/>
    <w:rsid w:val="003076FD"/>
    <w:rsid w:val="00317005"/>
    <w:rsid w:val="00335259"/>
    <w:rsid w:val="00350DA3"/>
    <w:rsid w:val="003929F1"/>
    <w:rsid w:val="003A1B63"/>
    <w:rsid w:val="003A41A1"/>
    <w:rsid w:val="003B2326"/>
    <w:rsid w:val="003F1D46"/>
    <w:rsid w:val="00437ED0"/>
    <w:rsid w:val="00440C14"/>
    <w:rsid w:val="00440CD8"/>
    <w:rsid w:val="00443837"/>
    <w:rsid w:val="00450F66"/>
    <w:rsid w:val="00461739"/>
    <w:rsid w:val="00461CB1"/>
    <w:rsid w:val="00467865"/>
    <w:rsid w:val="0048685F"/>
    <w:rsid w:val="00496778"/>
    <w:rsid w:val="004A1437"/>
    <w:rsid w:val="004A4198"/>
    <w:rsid w:val="004A54EA"/>
    <w:rsid w:val="004B0578"/>
    <w:rsid w:val="004C2FEE"/>
    <w:rsid w:val="004D0D2D"/>
    <w:rsid w:val="004E34C6"/>
    <w:rsid w:val="004F62AD"/>
    <w:rsid w:val="00501AE8"/>
    <w:rsid w:val="00504B65"/>
    <w:rsid w:val="005114CE"/>
    <w:rsid w:val="0052122B"/>
    <w:rsid w:val="005313F2"/>
    <w:rsid w:val="005332EF"/>
    <w:rsid w:val="00542885"/>
    <w:rsid w:val="005557F6"/>
    <w:rsid w:val="00563778"/>
    <w:rsid w:val="005820BC"/>
    <w:rsid w:val="005B4AE2"/>
    <w:rsid w:val="005C3D49"/>
    <w:rsid w:val="005E19BC"/>
    <w:rsid w:val="005E63CC"/>
    <w:rsid w:val="005F6E87"/>
    <w:rsid w:val="00601182"/>
    <w:rsid w:val="00613129"/>
    <w:rsid w:val="00617C65"/>
    <w:rsid w:val="00682C69"/>
    <w:rsid w:val="006D2635"/>
    <w:rsid w:val="006D779C"/>
    <w:rsid w:val="006E4F63"/>
    <w:rsid w:val="006E729E"/>
    <w:rsid w:val="00720473"/>
    <w:rsid w:val="00721BAF"/>
    <w:rsid w:val="007229D0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8782D"/>
    <w:rsid w:val="008A0543"/>
    <w:rsid w:val="008B24BB"/>
    <w:rsid w:val="008B57DD"/>
    <w:rsid w:val="008B7081"/>
    <w:rsid w:val="008D40FF"/>
    <w:rsid w:val="00902964"/>
    <w:rsid w:val="009126F8"/>
    <w:rsid w:val="0094790F"/>
    <w:rsid w:val="00966B90"/>
    <w:rsid w:val="009737B7"/>
    <w:rsid w:val="009802C4"/>
    <w:rsid w:val="009973A4"/>
    <w:rsid w:val="009976D9"/>
    <w:rsid w:val="00997A3E"/>
    <w:rsid w:val="009A4EA3"/>
    <w:rsid w:val="009A55DC"/>
    <w:rsid w:val="009C220D"/>
    <w:rsid w:val="009F4433"/>
    <w:rsid w:val="00A211B2"/>
    <w:rsid w:val="00A2727E"/>
    <w:rsid w:val="00A35524"/>
    <w:rsid w:val="00A74F99"/>
    <w:rsid w:val="00A82BA3"/>
    <w:rsid w:val="00A94ACC"/>
    <w:rsid w:val="00AE6FA4"/>
    <w:rsid w:val="00B03907"/>
    <w:rsid w:val="00B11811"/>
    <w:rsid w:val="00B311E1"/>
    <w:rsid w:val="00B4735C"/>
    <w:rsid w:val="00B90EC2"/>
    <w:rsid w:val="00BA268F"/>
    <w:rsid w:val="00C079CA"/>
    <w:rsid w:val="00C5330F"/>
    <w:rsid w:val="00C67741"/>
    <w:rsid w:val="00C74647"/>
    <w:rsid w:val="00C76039"/>
    <w:rsid w:val="00C76480"/>
    <w:rsid w:val="00C80AD2"/>
    <w:rsid w:val="00C8353D"/>
    <w:rsid w:val="00C92FD6"/>
    <w:rsid w:val="00CA28E6"/>
    <w:rsid w:val="00CD247C"/>
    <w:rsid w:val="00D03A13"/>
    <w:rsid w:val="00D14E73"/>
    <w:rsid w:val="00D4274D"/>
    <w:rsid w:val="00D6155E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65C0C"/>
    <w:rsid w:val="00E86BA4"/>
    <w:rsid w:val="00E87396"/>
    <w:rsid w:val="00EB478A"/>
    <w:rsid w:val="00EC42A3"/>
    <w:rsid w:val="00F02A61"/>
    <w:rsid w:val="00F416FF"/>
    <w:rsid w:val="00F7313A"/>
    <w:rsid w:val="00F80577"/>
    <w:rsid w:val="00F83033"/>
    <w:rsid w:val="00F966AA"/>
    <w:rsid w:val="00FA62FA"/>
    <w:rsid w:val="00FA6F86"/>
    <w:rsid w:val="00FB538F"/>
    <w:rsid w:val="00FC3071"/>
    <w:rsid w:val="00FD5902"/>
    <w:rsid w:val="00FF0C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E65C0C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5820BC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E65C0C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customStyle="1" w:styleId="RequirementsList">
    <w:name w:val="Requirements List"/>
    <w:basedOn w:val="Text"/>
    <w:rsid w:val="005313F2"/>
    <w:pPr>
      <w:numPr>
        <w:numId w:val="12"/>
      </w:numPr>
    </w:pPr>
  </w:style>
  <w:style w:type="paragraph" w:customStyle="1" w:styleId="AllCaps">
    <w:name w:val="All Caps"/>
    <w:basedOn w:val="Normal"/>
    <w:rsid w:val="00F7313A"/>
    <w:rPr>
      <w:caps/>
      <w:szCs w:val="16"/>
    </w:rPr>
  </w:style>
  <w:style w:type="paragraph" w:styleId="Header">
    <w:name w:val="header"/>
    <w:basedOn w:val="Normal"/>
    <w:link w:val="HeaderChar"/>
    <w:rsid w:val="005E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E19B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5E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B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721BA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232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gmorley</dc:creator>
  <cp:lastModifiedBy> </cp:lastModifiedBy>
  <cp:revision>6</cp:revision>
  <cp:lastPrinted>2004-02-13T08:55:00Z</cp:lastPrinted>
  <dcterms:created xsi:type="dcterms:W3CDTF">2009-09-23T02:10:00Z</dcterms:created>
  <dcterms:modified xsi:type="dcterms:W3CDTF">2012-01-20T02:08:00Z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TC062562901033</vt:lpwstr>
  </property>
</Properties>
</file>