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FC04EA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0F4A7A" w:rsidRDefault="000F4A7A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0F4A7A">
              <w:rPr>
                <w:rFonts w:asciiTheme="minorHAnsi" w:hAnsiTheme="minorHAnsi"/>
                <w:b/>
                <w:sz w:val="28"/>
                <w:szCs w:val="22"/>
              </w:rPr>
              <w:t>Volunteer Coordinator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951B9A" w:rsidRDefault="000F4A7A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Secretary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7A" w:rsidRPr="00093C16" w:rsidRDefault="000F4A7A" w:rsidP="000F4A7A">
            <w:pPr>
              <w:numPr>
                <w:ilvl w:val="0"/>
                <w:numId w:val="16"/>
              </w:num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ind w:left="709" w:hanging="396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093C16">
              <w:rPr>
                <w:rFonts w:asciiTheme="minorHAnsi" w:hAnsiTheme="minorHAnsi"/>
                <w:sz w:val="22"/>
                <w:szCs w:val="22"/>
              </w:rPr>
              <w:t xml:space="preserve">To coordinate all club volunteers to fill all positions required to ensure the club operations run smoothly at all times. 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A7A" w:rsidRPr="00093C16" w:rsidRDefault="000F4A7A" w:rsidP="000F4A7A">
            <w:pPr>
              <w:numPr>
                <w:ilvl w:val="0"/>
                <w:numId w:val="16"/>
              </w:num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ind w:left="709" w:hanging="396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093C16">
              <w:rPr>
                <w:rFonts w:asciiTheme="minorHAnsi" w:hAnsiTheme="minorHAnsi"/>
                <w:sz w:val="22"/>
                <w:szCs w:val="22"/>
              </w:rPr>
              <w:t>Attract and recruit new volunteers to the club</w:t>
            </w:r>
          </w:p>
          <w:p w:rsidR="000F4A7A" w:rsidRPr="00093C16" w:rsidRDefault="000F4A7A" w:rsidP="000F4A7A">
            <w:pPr>
              <w:numPr>
                <w:ilvl w:val="0"/>
                <w:numId w:val="16"/>
              </w:num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ind w:left="709" w:hanging="396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093C16">
              <w:rPr>
                <w:rFonts w:asciiTheme="minorHAnsi" w:hAnsiTheme="minorHAnsi"/>
                <w:sz w:val="22"/>
                <w:szCs w:val="22"/>
              </w:rPr>
              <w:t>Develop clear job descriptions for all required tasks</w:t>
            </w:r>
          </w:p>
          <w:p w:rsidR="000F4A7A" w:rsidRPr="00093C16" w:rsidRDefault="000F4A7A" w:rsidP="000F4A7A">
            <w:pPr>
              <w:numPr>
                <w:ilvl w:val="0"/>
                <w:numId w:val="16"/>
              </w:num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ind w:left="709" w:hanging="396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093C16">
              <w:rPr>
                <w:rFonts w:asciiTheme="minorHAnsi" w:hAnsiTheme="minorHAnsi"/>
                <w:sz w:val="22"/>
                <w:szCs w:val="22"/>
              </w:rPr>
              <w:t>Ensure the right person is found for each job</w:t>
            </w:r>
          </w:p>
          <w:p w:rsidR="000F4A7A" w:rsidRPr="00093C16" w:rsidRDefault="000F4A7A" w:rsidP="000F4A7A">
            <w:pPr>
              <w:numPr>
                <w:ilvl w:val="0"/>
                <w:numId w:val="16"/>
              </w:num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ind w:left="709" w:hanging="396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093C16">
              <w:rPr>
                <w:rFonts w:asciiTheme="minorHAnsi" w:hAnsiTheme="minorHAnsi"/>
                <w:sz w:val="22"/>
                <w:szCs w:val="22"/>
              </w:rPr>
              <w:t>Identify ways of training volunteers if they do not have the required skills for the role</w:t>
            </w:r>
          </w:p>
          <w:p w:rsidR="000F4A7A" w:rsidRPr="00093C16" w:rsidRDefault="000F4A7A" w:rsidP="000F4A7A">
            <w:pPr>
              <w:numPr>
                <w:ilvl w:val="0"/>
                <w:numId w:val="16"/>
              </w:num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ind w:left="709" w:hanging="396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093C16">
              <w:rPr>
                <w:rFonts w:asciiTheme="minorHAnsi" w:hAnsiTheme="minorHAnsi"/>
                <w:sz w:val="22"/>
                <w:szCs w:val="22"/>
              </w:rPr>
              <w:t>Supervise volunteers or allocate other members to supervise</w:t>
            </w:r>
          </w:p>
          <w:p w:rsidR="000F4A7A" w:rsidRPr="00093C16" w:rsidRDefault="000F4A7A" w:rsidP="000F4A7A">
            <w:pPr>
              <w:numPr>
                <w:ilvl w:val="0"/>
                <w:numId w:val="16"/>
              </w:num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ind w:left="709" w:hanging="396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093C16">
              <w:rPr>
                <w:rFonts w:asciiTheme="minorHAnsi" w:hAnsiTheme="minorHAnsi"/>
                <w:sz w:val="22"/>
                <w:szCs w:val="22"/>
              </w:rPr>
              <w:t xml:space="preserve">Identify methods of </w:t>
            </w:r>
            <w:proofErr w:type="spellStart"/>
            <w:r w:rsidRPr="00093C16">
              <w:rPr>
                <w:rFonts w:asciiTheme="minorHAnsi" w:hAnsiTheme="minorHAnsi"/>
                <w:sz w:val="22"/>
                <w:szCs w:val="22"/>
              </w:rPr>
              <w:t>recognising</w:t>
            </w:r>
            <w:proofErr w:type="spellEnd"/>
            <w:r w:rsidRPr="00093C16">
              <w:rPr>
                <w:rFonts w:asciiTheme="minorHAnsi" w:hAnsiTheme="minorHAnsi"/>
                <w:sz w:val="22"/>
                <w:szCs w:val="22"/>
              </w:rPr>
              <w:t xml:space="preserve"> volunteers</w:t>
            </w:r>
          </w:p>
          <w:p w:rsidR="000F4A7A" w:rsidRPr="00093C16" w:rsidRDefault="000F4A7A" w:rsidP="000F4A7A">
            <w:pPr>
              <w:numPr>
                <w:ilvl w:val="0"/>
                <w:numId w:val="16"/>
              </w:num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ind w:left="709" w:hanging="396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093C16">
              <w:rPr>
                <w:rFonts w:asciiTheme="minorHAnsi" w:hAnsiTheme="minorHAnsi"/>
                <w:sz w:val="22"/>
                <w:szCs w:val="22"/>
              </w:rPr>
              <w:t>Revise volunteer duties as needed</w:t>
            </w:r>
          </w:p>
          <w:p w:rsidR="000F4A7A" w:rsidRPr="00093C16" w:rsidRDefault="000F4A7A" w:rsidP="000F4A7A">
            <w:pPr>
              <w:numPr>
                <w:ilvl w:val="0"/>
                <w:numId w:val="16"/>
              </w:num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ind w:left="709" w:hanging="396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093C16">
              <w:rPr>
                <w:rFonts w:asciiTheme="minorHAnsi" w:hAnsiTheme="minorHAnsi"/>
                <w:sz w:val="22"/>
                <w:szCs w:val="22"/>
              </w:rPr>
              <w:t>Communicate and liaise with committee members on a regular basis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A7A" w:rsidRPr="00093C16" w:rsidRDefault="000F4A7A" w:rsidP="000F4A7A">
            <w:pPr>
              <w:numPr>
                <w:ilvl w:val="0"/>
                <w:numId w:val="16"/>
              </w:num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ind w:left="709" w:hanging="396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093C16">
              <w:rPr>
                <w:rFonts w:asciiTheme="minorHAnsi" w:hAnsiTheme="minorHAnsi"/>
                <w:sz w:val="22"/>
                <w:szCs w:val="22"/>
              </w:rPr>
              <w:t>Liaises with Club Executive and General Committee</w:t>
            </w:r>
            <w:r w:rsidRPr="00093C16">
              <w:rPr>
                <w:rFonts w:asciiTheme="minorHAnsi" w:hAnsiTheme="minorHAnsi"/>
                <w:sz w:val="22"/>
                <w:szCs w:val="22"/>
              </w:rPr>
              <w:tab/>
            </w:r>
          </w:p>
          <w:p w:rsidR="000F4A7A" w:rsidRPr="00093C16" w:rsidRDefault="000F4A7A" w:rsidP="000F4A7A">
            <w:pPr>
              <w:numPr>
                <w:ilvl w:val="0"/>
                <w:numId w:val="16"/>
              </w:numPr>
              <w:tabs>
                <w:tab w:val="clear" w:pos="567"/>
              </w:tabs>
              <w:overflowPunct w:val="0"/>
              <w:autoSpaceDE w:val="0"/>
              <w:autoSpaceDN w:val="0"/>
              <w:adjustRightInd w:val="0"/>
              <w:ind w:left="709" w:hanging="396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093C16">
              <w:rPr>
                <w:rFonts w:asciiTheme="minorHAnsi" w:hAnsiTheme="minorHAnsi"/>
                <w:sz w:val="22"/>
                <w:szCs w:val="22"/>
              </w:rPr>
              <w:t>Liaises with all club volunteers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Pr="000F4A7A" w:rsidRDefault="000F4A7A" w:rsidP="000F4A7A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Reports to the club secretary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A7A" w:rsidRDefault="000F4A7A" w:rsidP="005E19BC">
      <w:r>
        <w:separator/>
      </w:r>
    </w:p>
  </w:endnote>
  <w:endnote w:type="continuationSeparator" w:id="0">
    <w:p w:rsidR="000F4A7A" w:rsidRDefault="000F4A7A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865" w:rsidRDefault="00A7186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4F7CA7" w:rsidP="00A71865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865" w:rsidRDefault="00A718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A7A" w:rsidRDefault="000F4A7A" w:rsidP="005E19BC">
      <w:r>
        <w:separator/>
      </w:r>
    </w:p>
  </w:footnote>
  <w:footnote w:type="continuationSeparator" w:id="0">
    <w:p w:rsidR="000F4A7A" w:rsidRDefault="000F4A7A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865" w:rsidRDefault="00A7186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865" w:rsidRDefault="00A7186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865" w:rsidRDefault="00A7186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BB7674"/>
    <w:multiLevelType w:val="hybridMultilevel"/>
    <w:tmpl w:val="073CC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>
    <w:nsid w:val="4F4A7F76"/>
    <w:multiLevelType w:val="hybridMultilevel"/>
    <w:tmpl w:val="45BA7942"/>
    <w:lvl w:ilvl="0" w:tplc="E4423F2E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6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0"/>
  </w:num>
  <w:num w:numId="13">
    <w:abstractNumId w:val="12"/>
  </w:num>
  <w:num w:numId="14">
    <w:abstractNumId w:val="13"/>
  </w:num>
  <w:num w:numId="15">
    <w:abstractNumId w:val="15"/>
  </w:num>
  <w:num w:numId="16">
    <w:abstractNumId w:val="14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4C768F"/>
    <w:rsid w:val="000071F7"/>
    <w:rsid w:val="0002798A"/>
    <w:rsid w:val="00083002"/>
    <w:rsid w:val="00087B85"/>
    <w:rsid w:val="000A01F1"/>
    <w:rsid w:val="000C1163"/>
    <w:rsid w:val="000D2539"/>
    <w:rsid w:val="000F2DF4"/>
    <w:rsid w:val="000F4A7A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C768F"/>
    <w:rsid w:val="004D0D2D"/>
    <w:rsid w:val="004E34C6"/>
    <w:rsid w:val="004E3979"/>
    <w:rsid w:val="004F62AD"/>
    <w:rsid w:val="004F7CA7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1865"/>
    <w:rsid w:val="00A74F99"/>
    <w:rsid w:val="00A82BA3"/>
    <w:rsid w:val="00A94ACC"/>
    <w:rsid w:val="00AE6FA4"/>
    <w:rsid w:val="00B03907"/>
    <w:rsid w:val="00B11811"/>
    <w:rsid w:val="00B30549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04EA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57C3-404B-4631-A452-747640E00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1</TotalTime>
  <Pages>1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2009-09-24T03:55:00Z</dcterms:created>
  <dcterms:modified xsi:type="dcterms:W3CDTF">2012-01-20T02:12:00Z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