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5E694A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276" w:rsidRPr="00250C3F" w:rsidRDefault="00250C3F" w:rsidP="00951B9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250C3F">
              <w:rPr>
                <w:rFonts w:asciiTheme="minorHAnsi" w:hAnsiTheme="minorHAnsi"/>
                <w:b/>
                <w:sz w:val="28"/>
                <w:szCs w:val="22"/>
              </w:rPr>
              <w:t>Vice President</w:t>
            </w: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Pr="00951B9A" w:rsidRDefault="00250C3F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President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250C3F">
        <w:trPr>
          <w:trHeight w:hRule="exact" w:val="1662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C3F" w:rsidRPr="00250C3F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250C3F">
              <w:rPr>
                <w:rFonts w:asciiTheme="minorHAnsi" w:hAnsiTheme="minorHAnsi"/>
                <w:sz w:val="22"/>
                <w:szCs w:val="22"/>
              </w:rPr>
              <w:t>To oversee all football related matters across the Club.</w:t>
            </w:r>
          </w:p>
          <w:p w:rsidR="00250C3F" w:rsidRPr="00250C3F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250C3F">
              <w:rPr>
                <w:rFonts w:asciiTheme="minorHAnsi" w:hAnsiTheme="minorHAnsi"/>
                <w:sz w:val="22"/>
                <w:szCs w:val="22"/>
              </w:rPr>
              <w:t>Provide leadership to all football coaches, players, support staff and volunteers.</w:t>
            </w:r>
          </w:p>
          <w:p w:rsidR="00250C3F" w:rsidRPr="00250C3F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250C3F">
              <w:rPr>
                <w:rFonts w:asciiTheme="minorHAnsi" w:hAnsiTheme="minorHAnsi"/>
                <w:sz w:val="22"/>
                <w:szCs w:val="22"/>
              </w:rPr>
              <w:t>To provide support to the President of the Club.</w:t>
            </w:r>
          </w:p>
          <w:p w:rsidR="00212276" w:rsidRPr="00250C3F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250C3F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Ensure the effective and efficient operation of the Executive and all football operations.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Preside over meetings in the absence of the President.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 xml:space="preserve">Ensure that all sectors of the Club football operations are managed effectively and efficiently so that on field performance is </w:t>
            </w:r>
            <w:proofErr w:type="spellStart"/>
            <w:r w:rsidRPr="00AF497B">
              <w:rPr>
                <w:rFonts w:asciiTheme="minorHAnsi" w:hAnsiTheme="minorHAnsi"/>
                <w:sz w:val="22"/>
                <w:szCs w:val="22"/>
              </w:rPr>
              <w:t>maximised</w:t>
            </w:r>
            <w:proofErr w:type="spellEnd"/>
            <w:r w:rsidRPr="00AF497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 xml:space="preserve">Oversee the football development program so that participation at junior and senior levels is </w:t>
            </w:r>
            <w:proofErr w:type="spellStart"/>
            <w:r w:rsidRPr="00AF497B">
              <w:rPr>
                <w:rFonts w:asciiTheme="minorHAnsi" w:hAnsiTheme="minorHAnsi"/>
                <w:sz w:val="22"/>
                <w:szCs w:val="22"/>
              </w:rPr>
              <w:t>maximised</w:t>
            </w:r>
            <w:proofErr w:type="spellEnd"/>
            <w:r w:rsidRPr="00AF497B">
              <w:rPr>
                <w:rFonts w:asciiTheme="minorHAnsi" w:hAnsiTheme="minorHAnsi"/>
                <w:sz w:val="22"/>
                <w:szCs w:val="22"/>
              </w:rPr>
              <w:t>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Ensure that all coaches and support staff are carrying out their duties as required.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Oversee recruitment of coaches and players according to policies outlined by the Club Committee.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Assist other Committee members in their duties as required.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Committee.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Reports to the Club President and General Committee of the Club.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Supports all coaches, players, support staff and volunteers.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Liaises with the Executive.</w:t>
            </w:r>
          </w:p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Liaises with official Club suppliers &amp; other key stakeholders.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C3F" w:rsidRPr="00AF497B" w:rsidRDefault="00250C3F" w:rsidP="00250C3F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AF497B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meeting.</w:t>
            </w:r>
          </w:p>
          <w:p w:rsidR="009F4433" w:rsidRPr="00F71E1A" w:rsidRDefault="00250C3F" w:rsidP="00F7313A">
            <w:pPr>
              <w:numPr>
                <w:ilvl w:val="0"/>
                <w:numId w:val="16"/>
              </w:numPr>
              <w:tabs>
                <w:tab w:val="clear" w:pos="360"/>
              </w:tabs>
              <w:overflowPunct w:val="0"/>
              <w:autoSpaceDE w:val="0"/>
              <w:autoSpaceDN w:val="0"/>
              <w:adjustRightInd w:val="0"/>
              <w:ind w:left="709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F71E1A">
              <w:rPr>
                <w:rFonts w:asciiTheme="minorHAnsi" w:hAnsiTheme="minorHAnsi"/>
                <w:sz w:val="22"/>
                <w:szCs w:val="22"/>
              </w:rPr>
              <w:t>Seek ratification from the appropriate Committee member prior to committing the Club to any financial expenditure or action.</w:t>
            </w: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C3F" w:rsidRDefault="00250C3F" w:rsidP="005E19BC">
      <w:r>
        <w:separator/>
      </w:r>
    </w:p>
  </w:endnote>
  <w:endnote w:type="continuationSeparator" w:id="0">
    <w:p w:rsidR="00250C3F" w:rsidRDefault="00250C3F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5F4" w:rsidRDefault="004275F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F277B0" w:rsidP="004275F4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5F4" w:rsidRDefault="004275F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C3F" w:rsidRDefault="00250C3F" w:rsidP="005E19BC">
      <w:r>
        <w:separator/>
      </w:r>
    </w:p>
  </w:footnote>
  <w:footnote w:type="continuationSeparator" w:id="0">
    <w:p w:rsidR="00250C3F" w:rsidRDefault="00250C3F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5F4" w:rsidRDefault="004275F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5F4" w:rsidRDefault="004275F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5F4" w:rsidRDefault="004275F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0C69FB"/>
    <w:multiLevelType w:val="hybridMultilevel"/>
    <w:tmpl w:val="2F46202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4">
    <w:nsid w:val="500048AD"/>
    <w:multiLevelType w:val="hybridMultilevel"/>
    <w:tmpl w:val="C504B7CE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D7C9B"/>
    <w:multiLevelType w:val="hybridMultilevel"/>
    <w:tmpl w:val="309AE23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6CD909F3"/>
    <w:multiLevelType w:val="hybridMultilevel"/>
    <w:tmpl w:val="B53A0596"/>
    <w:lvl w:ilvl="0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D1A2019"/>
    <w:multiLevelType w:val="hybridMultilevel"/>
    <w:tmpl w:val="9BBE5FF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2"/>
  </w:num>
  <w:num w:numId="14">
    <w:abstractNumId w:val="13"/>
  </w:num>
  <w:num w:numId="15">
    <w:abstractNumId w:val="16"/>
  </w:num>
  <w:num w:numId="16">
    <w:abstractNumId w:val="19"/>
  </w:num>
  <w:num w:numId="17">
    <w:abstractNumId w:val="17"/>
  </w:num>
  <w:num w:numId="18">
    <w:abstractNumId w:val="15"/>
  </w:num>
  <w:num w:numId="19">
    <w:abstractNumId w:val="10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F71E1A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0C3F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275F4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E694A"/>
    <w:rsid w:val="005F6E87"/>
    <w:rsid w:val="00613129"/>
    <w:rsid w:val="00617C65"/>
    <w:rsid w:val="00682C69"/>
    <w:rsid w:val="006D2635"/>
    <w:rsid w:val="006D3D68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62F1D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277B0"/>
    <w:rsid w:val="00F416FF"/>
    <w:rsid w:val="00F71E1A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F6AA0-9ED5-483A-A1D8-1221C3995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2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2009-09-24T03:52:00Z</dcterms:created>
  <dcterms:modified xsi:type="dcterms:W3CDTF">2012-01-20T02:12:00Z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